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DF0" w:rsidRPr="002332C9" w:rsidRDefault="00AA5DF0" w:rsidP="002332C9">
      <w:pPr>
        <w:pStyle w:val="Akapitzlist"/>
        <w:ind w:left="0"/>
        <w:rPr>
          <w:rFonts w:ascii="Times New Roman" w:hAnsi="Times New Roman"/>
          <w:sz w:val="24"/>
          <w:szCs w:val="24"/>
        </w:rPr>
      </w:pPr>
      <w:r w:rsidRPr="002332C9">
        <w:rPr>
          <w:rFonts w:ascii="Times New Roman" w:hAnsi="Times New Roman"/>
          <w:sz w:val="24"/>
          <w:szCs w:val="24"/>
        </w:rPr>
        <w:t>Dane rodzica/opiekuna</w:t>
      </w:r>
    </w:p>
    <w:p w:rsidR="00AA5DF0" w:rsidRPr="002332C9" w:rsidRDefault="00AA5DF0" w:rsidP="002332C9">
      <w:pPr>
        <w:pStyle w:val="Akapitzlist"/>
        <w:ind w:left="0"/>
        <w:rPr>
          <w:rFonts w:ascii="Times New Roman" w:hAnsi="Times New Roman"/>
          <w:sz w:val="24"/>
          <w:szCs w:val="24"/>
        </w:rPr>
      </w:pPr>
    </w:p>
    <w:p w:rsidR="00AA5DF0" w:rsidRPr="002332C9" w:rsidRDefault="00AA5DF0" w:rsidP="002332C9">
      <w:pPr>
        <w:pStyle w:val="Akapitzlist"/>
        <w:ind w:left="0"/>
        <w:rPr>
          <w:rFonts w:ascii="Times New Roman" w:hAnsi="Times New Roman"/>
          <w:sz w:val="24"/>
          <w:szCs w:val="24"/>
        </w:rPr>
      </w:pPr>
      <w:r w:rsidRPr="002332C9">
        <w:rPr>
          <w:rFonts w:ascii="Times New Roman" w:hAnsi="Times New Roman"/>
          <w:sz w:val="24"/>
          <w:szCs w:val="24"/>
        </w:rPr>
        <w:t>……………………………………</w:t>
      </w:r>
    </w:p>
    <w:p w:rsidR="00AA5DF0" w:rsidRPr="002332C9" w:rsidRDefault="00AA5DF0" w:rsidP="002332C9">
      <w:pPr>
        <w:pStyle w:val="Akapitzlist"/>
        <w:ind w:left="0"/>
        <w:rPr>
          <w:rFonts w:ascii="Times New Roman" w:hAnsi="Times New Roman"/>
          <w:sz w:val="24"/>
          <w:szCs w:val="24"/>
        </w:rPr>
      </w:pPr>
      <w:r w:rsidRPr="002332C9">
        <w:rPr>
          <w:rFonts w:ascii="Times New Roman" w:hAnsi="Times New Roman"/>
          <w:sz w:val="24"/>
          <w:szCs w:val="24"/>
        </w:rPr>
        <w:t>Imię i nazwisko</w:t>
      </w:r>
    </w:p>
    <w:p w:rsidR="00AA5DF0" w:rsidRPr="002332C9" w:rsidRDefault="00AA5DF0" w:rsidP="002332C9">
      <w:pPr>
        <w:pStyle w:val="Akapitzlist"/>
        <w:rPr>
          <w:rFonts w:ascii="Times New Roman" w:hAnsi="Times New Roman"/>
          <w:sz w:val="24"/>
          <w:szCs w:val="24"/>
        </w:rPr>
      </w:pPr>
    </w:p>
    <w:p w:rsidR="00AA5DF0" w:rsidRPr="002332C9" w:rsidRDefault="00AA5DF0" w:rsidP="002332C9">
      <w:pPr>
        <w:pStyle w:val="Akapitzlist"/>
        <w:ind w:left="0"/>
        <w:rPr>
          <w:rFonts w:ascii="Times New Roman" w:hAnsi="Times New Roman"/>
          <w:sz w:val="24"/>
          <w:szCs w:val="24"/>
        </w:rPr>
      </w:pPr>
      <w:r w:rsidRPr="002332C9">
        <w:rPr>
          <w:rFonts w:ascii="Times New Roman" w:hAnsi="Times New Roman"/>
          <w:sz w:val="24"/>
          <w:szCs w:val="24"/>
        </w:rPr>
        <w:t>…………………………………………………………………..</w:t>
      </w:r>
    </w:p>
    <w:p w:rsidR="00AA5DF0" w:rsidRPr="002332C9" w:rsidRDefault="00AA5DF0" w:rsidP="002332C9">
      <w:pPr>
        <w:pStyle w:val="Akapitzlist"/>
        <w:ind w:left="0"/>
        <w:rPr>
          <w:rFonts w:ascii="Times New Roman" w:hAnsi="Times New Roman"/>
          <w:sz w:val="24"/>
          <w:szCs w:val="24"/>
        </w:rPr>
      </w:pPr>
      <w:r w:rsidRPr="002332C9">
        <w:rPr>
          <w:rFonts w:ascii="Times New Roman" w:hAnsi="Times New Roman"/>
          <w:sz w:val="24"/>
          <w:szCs w:val="24"/>
        </w:rPr>
        <w:t>Adres</w:t>
      </w:r>
    </w:p>
    <w:p w:rsidR="00AA5DF0" w:rsidRPr="002332C9" w:rsidRDefault="00AA5DF0" w:rsidP="002332C9">
      <w:pPr>
        <w:pStyle w:val="Akapitzlist"/>
        <w:rPr>
          <w:rFonts w:ascii="Times New Roman" w:hAnsi="Times New Roman"/>
          <w:sz w:val="24"/>
          <w:szCs w:val="24"/>
        </w:rPr>
      </w:pPr>
    </w:p>
    <w:p w:rsidR="00AA5DF0" w:rsidRPr="002332C9" w:rsidRDefault="00AA5DF0" w:rsidP="002332C9">
      <w:pPr>
        <w:pStyle w:val="Akapitzlist"/>
        <w:ind w:left="0"/>
        <w:rPr>
          <w:rFonts w:ascii="Times New Roman" w:hAnsi="Times New Roman"/>
          <w:sz w:val="24"/>
          <w:szCs w:val="24"/>
        </w:rPr>
      </w:pPr>
      <w:r w:rsidRPr="002332C9">
        <w:rPr>
          <w:rFonts w:ascii="Times New Roman" w:hAnsi="Times New Roman"/>
          <w:sz w:val="24"/>
          <w:szCs w:val="24"/>
        </w:rPr>
        <w:t>……………………………………………………………………</w:t>
      </w:r>
    </w:p>
    <w:p w:rsidR="00AA5DF0" w:rsidRPr="002332C9" w:rsidRDefault="00AA5DF0" w:rsidP="002332C9">
      <w:pPr>
        <w:pStyle w:val="Akapitzlist"/>
        <w:ind w:left="0"/>
        <w:rPr>
          <w:rFonts w:ascii="Times New Roman" w:hAnsi="Times New Roman"/>
          <w:sz w:val="24"/>
          <w:szCs w:val="24"/>
        </w:rPr>
      </w:pPr>
      <w:r w:rsidRPr="002332C9">
        <w:rPr>
          <w:rFonts w:ascii="Times New Roman" w:hAnsi="Times New Roman"/>
          <w:sz w:val="24"/>
          <w:szCs w:val="24"/>
        </w:rPr>
        <w:t>Numer telefonu, e-mail</w:t>
      </w:r>
    </w:p>
    <w:p w:rsidR="00C03489" w:rsidRPr="002332C9" w:rsidRDefault="00AA5DF0" w:rsidP="002332C9">
      <w:pPr>
        <w:spacing w:line="240" w:lineRule="auto"/>
        <w:rPr>
          <w:rFonts w:ascii="Times New Roman" w:hAnsi="Times New Roman"/>
          <w:sz w:val="24"/>
          <w:szCs w:val="24"/>
        </w:rPr>
      </w:pPr>
      <w:r w:rsidRPr="002332C9">
        <w:rPr>
          <w:rFonts w:ascii="Times New Roman" w:hAnsi="Times New Roman"/>
          <w:sz w:val="24"/>
          <w:szCs w:val="24"/>
        </w:rPr>
        <w:t>Wyrażam zgodę na udział mojego/jej syna/córki………………………………………………….,</w:t>
      </w:r>
    </w:p>
    <w:p w:rsidR="00AA5DF0" w:rsidRPr="002332C9" w:rsidRDefault="00AA5DF0" w:rsidP="002332C9">
      <w:pPr>
        <w:spacing w:line="240" w:lineRule="auto"/>
        <w:rPr>
          <w:rFonts w:ascii="Times New Roman" w:hAnsi="Times New Roman"/>
          <w:sz w:val="24"/>
          <w:szCs w:val="24"/>
        </w:rPr>
      </w:pPr>
      <w:r w:rsidRPr="002332C9">
        <w:rPr>
          <w:rFonts w:ascii="Times New Roman" w:eastAsia="Times New Roman" w:hAnsi="Times New Roman"/>
          <w:sz w:val="24"/>
          <w:szCs w:val="24"/>
        </w:rPr>
        <w:t xml:space="preserve"> </w:t>
      </w:r>
      <w:r w:rsidRPr="002332C9">
        <w:rPr>
          <w:rFonts w:ascii="Times New Roman" w:hAnsi="Times New Roman"/>
          <w:sz w:val="24"/>
          <w:szCs w:val="24"/>
        </w:rPr>
        <w:t>rok urodzenia ………………, w zajęciach:………………………………………….</w:t>
      </w:r>
    </w:p>
    <w:p w:rsidR="00AA5DF0" w:rsidRPr="002332C9" w:rsidRDefault="00AA5DF0" w:rsidP="002332C9">
      <w:pPr>
        <w:spacing w:line="240" w:lineRule="auto"/>
        <w:rPr>
          <w:rFonts w:ascii="Times New Roman" w:hAnsi="Times New Roman"/>
          <w:sz w:val="24"/>
          <w:szCs w:val="24"/>
        </w:rPr>
      </w:pPr>
      <w:r w:rsidRPr="002332C9">
        <w:rPr>
          <w:rFonts w:ascii="Times New Roman" w:hAnsi="Times New Roman"/>
          <w:sz w:val="24"/>
          <w:szCs w:val="24"/>
        </w:rPr>
        <w:t>organizowanych przez Żuławski Ośrodek Kultury w roku 202</w:t>
      </w:r>
      <w:r w:rsidR="00261398">
        <w:rPr>
          <w:rFonts w:ascii="Times New Roman" w:hAnsi="Times New Roman"/>
          <w:sz w:val="24"/>
          <w:szCs w:val="24"/>
        </w:rPr>
        <w:t>5</w:t>
      </w:r>
      <w:r w:rsidR="001C1BF0">
        <w:rPr>
          <w:rFonts w:ascii="Times New Roman" w:hAnsi="Times New Roman"/>
          <w:sz w:val="24"/>
          <w:szCs w:val="24"/>
        </w:rPr>
        <w:t>/</w:t>
      </w:r>
      <w:r w:rsidRPr="002332C9">
        <w:rPr>
          <w:rFonts w:ascii="Times New Roman" w:hAnsi="Times New Roman"/>
          <w:sz w:val="24"/>
          <w:szCs w:val="24"/>
        </w:rPr>
        <w:t>202</w:t>
      </w:r>
      <w:r w:rsidR="00261398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  <w:r w:rsidR="00E95482">
        <w:rPr>
          <w:rFonts w:ascii="Times New Roman" w:hAnsi="Times New Roman"/>
          <w:sz w:val="24"/>
          <w:szCs w:val="24"/>
        </w:rPr>
        <w:t>.</w:t>
      </w:r>
      <w:r w:rsidRPr="002332C9">
        <w:rPr>
          <w:rFonts w:ascii="Times New Roman" w:hAnsi="Times New Roman"/>
          <w:sz w:val="24"/>
          <w:szCs w:val="24"/>
        </w:rPr>
        <w:t xml:space="preserve"> Jednocześnie oświadczam, że zapoznałem/</w:t>
      </w:r>
      <w:proofErr w:type="spellStart"/>
      <w:r w:rsidRPr="002332C9">
        <w:rPr>
          <w:rFonts w:ascii="Times New Roman" w:hAnsi="Times New Roman"/>
          <w:sz w:val="24"/>
          <w:szCs w:val="24"/>
        </w:rPr>
        <w:t>am</w:t>
      </w:r>
      <w:proofErr w:type="spellEnd"/>
      <w:r w:rsidRPr="002332C9">
        <w:rPr>
          <w:rFonts w:ascii="Times New Roman" w:hAnsi="Times New Roman"/>
          <w:sz w:val="24"/>
          <w:szCs w:val="24"/>
        </w:rPr>
        <w:t xml:space="preserve"> się z regulaminem zajęć oraz zostałem poinformowany, że zajęcia są:</w:t>
      </w:r>
      <w:r w:rsidR="002332C9" w:rsidRPr="002332C9">
        <w:rPr>
          <w:rFonts w:ascii="Times New Roman" w:hAnsi="Times New Roman"/>
          <w:sz w:val="24"/>
          <w:szCs w:val="24"/>
        </w:rPr>
        <w:t xml:space="preserve"> </w:t>
      </w:r>
      <w:r w:rsidRPr="002332C9">
        <w:rPr>
          <w:rFonts w:ascii="Times New Roman" w:hAnsi="Times New Roman"/>
          <w:sz w:val="24"/>
          <w:szCs w:val="24"/>
        </w:rPr>
        <w:t xml:space="preserve">odpłatne </w:t>
      </w:r>
      <w:r w:rsidRPr="002332C9">
        <w:rPr>
          <w:rFonts w:ascii="Times New Roman" w:hAnsi="Times New Roman"/>
          <w:b/>
          <w:bCs/>
          <w:sz w:val="24"/>
          <w:szCs w:val="24"/>
        </w:rPr>
        <w:t>w</w:t>
      </w:r>
      <w:r w:rsidRPr="002332C9">
        <w:rPr>
          <w:rFonts w:ascii="Times New Roman" w:hAnsi="Times New Roman"/>
          <w:sz w:val="24"/>
          <w:szCs w:val="24"/>
        </w:rPr>
        <w:t xml:space="preserve"> </w:t>
      </w:r>
      <w:r w:rsidRPr="002332C9">
        <w:rPr>
          <w:rFonts w:ascii="Times New Roman" w:hAnsi="Times New Roman"/>
          <w:b/>
          <w:bCs/>
          <w:sz w:val="24"/>
          <w:szCs w:val="24"/>
        </w:rPr>
        <w:t xml:space="preserve">kwocie </w:t>
      </w:r>
      <w:r w:rsidR="00B24D4A">
        <w:rPr>
          <w:rFonts w:ascii="Times New Roman" w:hAnsi="Times New Roman"/>
          <w:b/>
          <w:bCs/>
          <w:sz w:val="24"/>
          <w:szCs w:val="24"/>
        </w:rPr>
        <w:t>……..</w:t>
      </w:r>
      <w:r w:rsidR="0047510B" w:rsidRPr="002332C9">
        <w:rPr>
          <w:rFonts w:ascii="Times New Roman" w:hAnsi="Times New Roman"/>
          <w:b/>
          <w:bCs/>
          <w:sz w:val="24"/>
          <w:szCs w:val="24"/>
        </w:rPr>
        <w:t xml:space="preserve"> zł</w:t>
      </w:r>
      <w:r w:rsidRPr="002332C9">
        <w:rPr>
          <w:rFonts w:ascii="Times New Roman" w:hAnsi="Times New Roman"/>
          <w:sz w:val="24"/>
          <w:szCs w:val="24"/>
        </w:rPr>
        <w:t xml:space="preserve"> i zobowiązuję się uiszczać opłatę  z góry do</w:t>
      </w:r>
      <w:r w:rsidR="00B24D4A">
        <w:rPr>
          <w:rFonts w:ascii="Times New Roman" w:hAnsi="Times New Roman"/>
          <w:sz w:val="24"/>
          <w:szCs w:val="24"/>
        </w:rPr>
        <w:t xml:space="preserve"> </w:t>
      </w:r>
      <w:r w:rsidRPr="002332C9">
        <w:rPr>
          <w:rFonts w:ascii="Times New Roman" w:hAnsi="Times New Roman"/>
          <w:sz w:val="24"/>
          <w:szCs w:val="24"/>
        </w:rPr>
        <w:t>10</w:t>
      </w:r>
      <w:r w:rsidR="00E95482">
        <w:rPr>
          <w:rFonts w:ascii="Times New Roman" w:hAnsi="Times New Roman"/>
          <w:sz w:val="24"/>
          <w:szCs w:val="24"/>
        </w:rPr>
        <w:t xml:space="preserve"> dnia</w:t>
      </w:r>
      <w:r w:rsidRPr="002332C9">
        <w:rPr>
          <w:rFonts w:ascii="Times New Roman" w:hAnsi="Times New Roman"/>
          <w:sz w:val="24"/>
          <w:szCs w:val="24"/>
        </w:rPr>
        <w:t xml:space="preserve"> każdego miesiąca.</w:t>
      </w:r>
    </w:p>
    <w:p w:rsidR="00AA5DF0" w:rsidRPr="002332C9" w:rsidRDefault="00AA5DF0" w:rsidP="002332C9">
      <w:pPr>
        <w:pStyle w:val="Akapitzlist"/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AA5DF0" w:rsidRPr="002332C9" w:rsidRDefault="00AA5DF0" w:rsidP="002332C9">
      <w:pPr>
        <w:pStyle w:val="Akapitzlist"/>
        <w:ind w:left="0"/>
        <w:rPr>
          <w:rFonts w:ascii="Times New Roman" w:hAnsi="Times New Roman"/>
          <w:sz w:val="24"/>
          <w:szCs w:val="24"/>
        </w:rPr>
      </w:pPr>
      <w:bookmarkStart w:id="1" w:name="_Hlk82713808"/>
      <w:r w:rsidRPr="002332C9">
        <w:rPr>
          <w:rFonts w:ascii="Times New Roman" w:hAnsi="Times New Roman"/>
          <w:sz w:val="24"/>
          <w:szCs w:val="24"/>
        </w:rPr>
        <w:t>W przypadku rezygnacji z zajęć mojego dziecka deklaruję powiadomić o tym fakcie Żuławski Ośrodek Kultury, w przeciwnym razie zostaną naliczone opłaty za każdy rozpoczęty miesiąc.</w:t>
      </w:r>
    </w:p>
    <w:p w:rsidR="00AA5DF0" w:rsidRPr="002332C9" w:rsidRDefault="00AA5DF0" w:rsidP="002332C9">
      <w:pPr>
        <w:pStyle w:val="Akapitzlist"/>
        <w:ind w:left="0"/>
        <w:rPr>
          <w:rFonts w:ascii="Times New Roman" w:hAnsi="Times New Roman"/>
          <w:sz w:val="24"/>
          <w:szCs w:val="24"/>
        </w:rPr>
      </w:pPr>
    </w:p>
    <w:p w:rsidR="0047510B" w:rsidRPr="002332C9" w:rsidRDefault="0047510B" w:rsidP="002332C9">
      <w:pPr>
        <w:rPr>
          <w:rFonts w:ascii="Times New Roman" w:hAnsi="Times New Roman"/>
          <w:sz w:val="24"/>
          <w:szCs w:val="24"/>
        </w:rPr>
      </w:pPr>
      <w:r w:rsidRPr="002332C9">
        <w:rPr>
          <w:rFonts w:ascii="Times New Roman" w:hAnsi="Times New Roman"/>
          <w:sz w:val="24"/>
          <w:szCs w:val="24"/>
        </w:rPr>
        <w:t>...........................................................                ............................................................................</w:t>
      </w:r>
    </w:p>
    <w:p w:rsidR="0047510B" w:rsidRPr="002332C9" w:rsidRDefault="0047510B" w:rsidP="002332C9">
      <w:pPr>
        <w:rPr>
          <w:rFonts w:ascii="Times New Roman" w:hAnsi="Times New Roman"/>
          <w:sz w:val="24"/>
          <w:szCs w:val="24"/>
        </w:rPr>
      </w:pPr>
      <w:r w:rsidRPr="002332C9">
        <w:rPr>
          <w:rFonts w:ascii="Times New Roman" w:hAnsi="Times New Roman"/>
          <w:sz w:val="24"/>
          <w:szCs w:val="24"/>
        </w:rPr>
        <w:t xml:space="preserve">Miejscowość, data                                                                                  Podpis rodzica/opiekuna </w:t>
      </w:r>
    </w:p>
    <w:p w:rsidR="0047510B" w:rsidRPr="002332C9" w:rsidRDefault="0047510B" w:rsidP="002332C9">
      <w:pPr>
        <w:pStyle w:val="Akapitzlist"/>
        <w:ind w:left="0"/>
        <w:rPr>
          <w:rFonts w:ascii="Times New Roman" w:hAnsi="Times New Roman"/>
          <w:sz w:val="24"/>
          <w:szCs w:val="24"/>
        </w:rPr>
      </w:pPr>
    </w:p>
    <w:p w:rsidR="00AA5DF0" w:rsidRPr="002332C9" w:rsidRDefault="0047510B" w:rsidP="002332C9">
      <w:pPr>
        <w:pStyle w:val="Akapitzlist"/>
        <w:ind w:left="0"/>
        <w:rPr>
          <w:rFonts w:ascii="Times New Roman" w:hAnsi="Times New Roman"/>
          <w:sz w:val="24"/>
          <w:szCs w:val="24"/>
        </w:rPr>
      </w:pPr>
      <w:r w:rsidRPr="002332C9">
        <w:rPr>
          <w:rFonts w:ascii="Times New Roman" w:hAnsi="Times New Roman"/>
          <w:sz w:val="24"/>
          <w:szCs w:val="24"/>
        </w:rPr>
        <w:t>W</w:t>
      </w:r>
      <w:r w:rsidR="00AA5DF0" w:rsidRPr="002332C9">
        <w:rPr>
          <w:rFonts w:ascii="Times New Roman" w:hAnsi="Times New Roman"/>
          <w:sz w:val="24"/>
          <w:szCs w:val="24"/>
        </w:rPr>
        <w:t>yrażam</w:t>
      </w:r>
      <w:r w:rsidR="002332C9" w:rsidRPr="002332C9">
        <w:rPr>
          <w:rFonts w:ascii="Times New Roman" w:hAnsi="Times New Roman"/>
          <w:sz w:val="24"/>
          <w:szCs w:val="24"/>
        </w:rPr>
        <w:t xml:space="preserve"> </w:t>
      </w:r>
      <w:r w:rsidR="00AA5DF0" w:rsidRPr="002332C9">
        <w:rPr>
          <w:rFonts w:ascii="Times New Roman" w:hAnsi="Times New Roman"/>
          <w:sz w:val="24"/>
          <w:szCs w:val="24"/>
        </w:rPr>
        <w:t xml:space="preserve"> zgodę</w:t>
      </w:r>
      <w:r w:rsidR="002332C9" w:rsidRPr="002332C9">
        <w:rPr>
          <w:rFonts w:ascii="Times New Roman" w:hAnsi="Times New Roman"/>
          <w:sz w:val="24"/>
          <w:szCs w:val="24"/>
        </w:rPr>
        <w:t xml:space="preserve"> </w:t>
      </w:r>
      <w:r w:rsidR="00AA5DF0" w:rsidRPr="002332C9">
        <w:rPr>
          <w:rFonts w:ascii="Times New Roman" w:hAnsi="Times New Roman"/>
          <w:sz w:val="24"/>
          <w:szCs w:val="24"/>
        </w:rPr>
        <w:t xml:space="preserve"> na otrzymywanie powiadomień sms o wydarzeniach </w:t>
      </w:r>
    </w:p>
    <w:p w:rsidR="00AA5DF0" w:rsidRPr="002332C9" w:rsidRDefault="00AA5DF0" w:rsidP="002332C9">
      <w:pPr>
        <w:pStyle w:val="Akapitzlist"/>
        <w:ind w:left="0"/>
        <w:rPr>
          <w:rFonts w:ascii="Times New Roman" w:hAnsi="Times New Roman"/>
          <w:sz w:val="24"/>
          <w:szCs w:val="24"/>
        </w:rPr>
      </w:pPr>
      <w:r w:rsidRPr="002332C9">
        <w:rPr>
          <w:rFonts w:ascii="Times New Roman" w:hAnsi="Times New Roman"/>
          <w:sz w:val="24"/>
          <w:szCs w:val="24"/>
        </w:rPr>
        <w:t>lub zmianach godzin zajęć w Żuławskim Ośrodku Kultury</w:t>
      </w:r>
    </w:p>
    <w:p w:rsidR="0047510B" w:rsidRPr="002332C9" w:rsidRDefault="0047510B" w:rsidP="002332C9">
      <w:pPr>
        <w:pStyle w:val="Akapitzlist"/>
        <w:ind w:left="0"/>
        <w:rPr>
          <w:rFonts w:ascii="Times New Roman" w:hAnsi="Times New Roman"/>
          <w:sz w:val="24"/>
          <w:szCs w:val="24"/>
        </w:rPr>
      </w:pPr>
    </w:p>
    <w:p w:rsidR="0047510B" w:rsidRPr="002332C9" w:rsidRDefault="0047510B" w:rsidP="002332C9">
      <w:pPr>
        <w:rPr>
          <w:rFonts w:ascii="Times New Roman" w:hAnsi="Times New Roman"/>
          <w:sz w:val="24"/>
          <w:szCs w:val="24"/>
        </w:rPr>
      </w:pPr>
      <w:r w:rsidRPr="002332C9">
        <w:rPr>
          <w:rFonts w:ascii="Times New Roman" w:hAnsi="Times New Roman"/>
          <w:sz w:val="24"/>
          <w:szCs w:val="24"/>
        </w:rPr>
        <w:t>...........................................................                ............................................................................</w:t>
      </w:r>
    </w:p>
    <w:p w:rsidR="0047510B" w:rsidRPr="002332C9" w:rsidRDefault="0047510B" w:rsidP="002332C9">
      <w:pPr>
        <w:rPr>
          <w:rFonts w:ascii="Times New Roman" w:hAnsi="Times New Roman"/>
          <w:sz w:val="24"/>
          <w:szCs w:val="24"/>
        </w:rPr>
      </w:pPr>
      <w:r w:rsidRPr="002332C9">
        <w:rPr>
          <w:rFonts w:ascii="Times New Roman" w:hAnsi="Times New Roman"/>
          <w:sz w:val="24"/>
          <w:szCs w:val="24"/>
        </w:rPr>
        <w:t xml:space="preserve">Miejscowość, data                                                                                  Podpis rodzica/opiekuna </w:t>
      </w:r>
    </w:p>
    <w:p w:rsidR="002332C9" w:rsidRPr="002332C9" w:rsidRDefault="002332C9" w:rsidP="002332C9">
      <w:pPr>
        <w:rPr>
          <w:rFonts w:ascii="Times New Roman" w:hAnsi="Times New Roman"/>
          <w:sz w:val="24"/>
          <w:szCs w:val="24"/>
        </w:rPr>
      </w:pPr>
    </w:p>
    <w:p w:rsidR="002332C9" w:rsidRPr="002332C9" w:rsidRDefault="002332C9" w:rsidP="002332C9">
      <w:pPr>
        <w:rPr>
          <w:rFonts w:ascii="Times New Roman" w:hAnsi="Times New Roman"/>
          <w:sz w:val="24"/>
          <w:szCs w:val="24"/>
        </w:rPr>
      </w:pPr>
      <w:r w:rsidRPr="002332C9">
        <w:rPr>
          <w:rFonts w:ascii="Times New Roman" w:hAnsi="Times New Roman"/>
          <w:sz w:val="24"/>
          <w:szCs w:val="24"/>
        </w:rPr>
        <w:t xml:space="preserve">Wyrażam zgodę na samodzielny powrót do domu mojego dziecka …………………………………………………………………………………………..            </w:t>
      </w:r>
    </w:p>
    <w:p w:rsidR="002332C9" w:rsidRDefault="002332C9" w:rsidP="002332C9">
      <w:pPr>
        <w:rPr>
          <w:rFonts w:ascii="Times New Roman" w:hAnsi="Times New Roman"/>
          <w:sz w:val="24"/>
          <w:szCs w:val="24"/>
        </w:rPr>
      </w:pPr>
      <w:r w:rsidRPr="002332C9">
        <w:rPr>
          <w:rFonts w:ascii="Times New Roman" w:hAnsi="Times New Roman"/>
          <w:sz w:val="24"/>
          <w:szCs w:val="24"/>
        </w:rPr>
        <w:t>po zakończonych zajęciach w Żuławskim Ośrodku Kultury w Nowym Dworze Gdańskim.</w:t>
      </w:r>
    </w:p>
    <w:p w:rsidR="00E95482" w:rsidRPr="002332C9" w:rsidRDefault="00E95482" w:rsidP="002332C9">
      <w:pPr>
        <w:rPr>
          <w:rFonts w:ascii="Times New Roman" w:hAnsi="Times New Roman"/>
          <w:sz w:val="24"/>
          <w:szCs w:val="24"/>
        </w:rPr>
      </w:pPr>
    </w:p>
    <w:p w:rsidR="002332C9" w:rsidRPr="002332C9" w:rsidRDefault="002332C9" w:rsidP="002332C9">
      <w:pPr>
        <w:rPr>
          <w:rFonts w:ascii="Times New Roman" w:hAnsi="Times New Roman"/>
          <w:sz w:val="24"/>
          <w:szCs w:val="24"/>
        </w:rPr>
      </w:pPr>
      <w:r w:rsidRPr="002332C9">
        <w:rPr>
          <w:rFonts w:ascii="Times New Roman" w:hAnsi="Times New Roman"/>
          <w:sz w:val="24"/>
          <w:szCs w:val="24"/>
        </w:rPr>
        <w:t>...........................................................                ............................................................................</w:t>
      </w:r>
    </w:p>
    <w:p w:rsidR="002332C9" w:rsidRPr="002332C9" w:rsidRDefault="002332C9" w:rsidP="002332C9">
      <w:pPr>
        <w:rPr>
          <w:rFonts w:ascii="Times New Roman" w:hAnsi="Times New Roman"/>
          <w:sz w:val="24"/>
          <w:szCs w:val="24"/>
        </w:rPr>
      </w:pPr>
      <w:r w:rsidRPr="002332C9">
        <w:rPr>
          <w:rFonts w:ascii="Times New Roman" w:hAnsi="Times New Roman"/>
          <w:sz w:val="24"/>
          <w:szCs w:val="24"/>
        </w:rPr>
        <w:t>Miejscowość, data                                                                                  Podpis rodzica/opiekuna</w:t>
      </w:r>
    </w:p>
    <w:p w:rsidR="002332C9" w:rsidRDefault="002332C9" w:rsidP="002332C9">
      <w:pPr>
        <w:rPr>
          <w:rFonts w:ascii="Times New Roman" w:hAnsi="Times New Roman"/>
          <w:sz w:val="24"/>
          <w:szCs w:val="24"/>
        </w:rPr>
      </w:pPr>
    </w:p>
    <w:p w:rsidR="00E95482" w:rsidRPr="002332C9" w:rsidRDefault="00E95482" w:rsidP="002332C9">
      <w:pPr>
        <w:rPr>
          <w:rFonts w:ascii="Times New Roman" w:hAnsi="Times New Roman"/>
          <w:sz w:val="24"/>
          <w:szCs w:val="24"/>
        </w:rPr>
      </w:pPr>
    </w:p>
    <w:p w:rsidR="00E95482" w:rsidRDefault="00E95482" w:rsidP="002332C9">
      <w:pPr>
        <w:rPr>
          <w:rFonts w:ascii="Times New Roman" w:hAnsi="Times New Roman"/>
          <w:sz w:val="24"/>
          <w:szCs w:val="24"/>
        </w:rPr>
      </w:pPr>
    </w:p>
    <w:p w:rsidR="00E95482" w:rsidRPr="00E95482" w:rsidRDefault="00E95482" w:rsidP="00E95482">
      <w:pPr>
        <w:jc w:val="center"/>
        <w:rPr>
          <w:rFonts w:ascii="Times New Roman" w:hAnsi="Times New Roman"/>
          <w:sz w:val="24"/>
          <w:szCs w:val="24"/>
        </w:rPr>
      </w:pPr>
      <w:r w:rsidRPr="00E95482">
        <w:rPr>
          <w:rFonts w:ascii="Times New Roman" w:hAnsi="Times New Roman"/>
          <w:sz w:val="24"/>
          <w:szCs w:val="24"/>
        </w:rPr>
        <w:t>ZGODA NA WYKORZYSTANIE WIZERUNKU</w:t>
      </w:r>
    </w:p>
    <w:p w:rsidR="00E95482" w:rsidRDefault="00E95482" w:rsidP="002332C9">
      <w:pPr>
        <w:rPr>
          <w:rFonts w:ascii="Times New Roman" w:hAnsi="Times New Roman"/>
          <w:sz w:val="24"/>
          <w:szCs w:val="24"/>
        </w:rPr>
      </w:pPr>
    </w:p>
    <w:p w:rsidR="0047510B" w:rsidRPr="002332C9" w:rsidRDefault="0047510B" w:rsidP="002332C9">
      <w:pPr>
        <w:rPr>
          <w:rFonts w:ascii="Times New Roman" w:hAnsi="Times New Roman"/>
          <w:sz w:val="24"/>
          <w:szCs w:val="24"/>
        </w:rPr>
      </w:pPr>
      <w:r w:rsidRPr="002332C9">
        <w:rPr>
          <w:rFonts w:ascii="Times New Roman" w:hAnsi="Times New Roman"/>
          <w:sz w:val="24"/>
          <w:szCs w:val="24"/>
        </w:rPr>
        <w:t>Wyrażam  zgodę na wykorzystanie przez ŻOK lub przez inne osoby na zlecenie ŻOK wizerunku dziecka, w tym na obrót egzemplarzami, na których utrwalono ten wizerunek, oraz na zwielokrotnianie wizerunku wszelkimi dostępnymi aktualnie technikami i metodami, rozpowszechnianie oraz publikowanie, także wraz z wizerunkami innych osób utrwalonymi w ramach zajęć dla dzieci i młodzieży, materiałach służących popularyzacji działań w zakresie edukacji kulturalnej ŻOK oraz prezentowanie osiągnięć z podaniem imienia i nazwiska , poprzez rozpowszechnianie wizerunku w:</w:t>
      </w:r>
    </w:p>
    <w:p w:rsidR="0047510B" w:rsidRPr="002332C9" w:rsidRDefault="0047510B" w:rsidP="002332C9">
      <w:pPr>
        <w:autoSpaceDE w:val="0"/>
        <w:rPr>
          <w:rFonts w:ascii="Times New Roman" w:hAnsi="Times New Roman"/>
          <w:sz w:val="24"/>
          <w:szCs w:val="24"/>
        </w:rPr>
      </w:pPr>
      <w:r w:rsidRPr="002332C9">
        <w:rPr>
          <w:rFonts w:ascii="Times New Roman" w:hAnsi="Times New Roman"/>
          <w:sz w:val="24"/>
          <w:szCs w:val="24"/>
        </w:rPr>
        <w:t>a) mediach elektronicznych, w szczególności na stronach internetowych;</w:t>
      </w:r>
    </w:p>
    <w:p w:rsidR="0047510B" w:rsidRPr="002332C9" w:rsidRDefault="0047510B" w:rsidP="002332C9">
      <w:pPr>
        <w:autoSpaceDE w:val="0"/>
        <w:rPr>
          <w:rFonts w:ascii="Times New Roman" w:hAnsi="Times New Roman"/>
          <w:sz w:val="24"/>
          <w:szCs w:val="24"/>
        </w:rPr>
      </w:pPr>
      <w:r w:rsidRPr="002332C9">
        <w:rPr>
          <w:rFonts w:ascii="Times New Roman" w:hAnsi="Times New Roman"/>
          <w:sz w:val="24"/>
          <w:szCs w:val="24"/>
        </w:rPr>
        <w:t>b) prasie;</w:t>
      </w:r>
    </w:p>
    <w:p w:rsidR="0047510B" w:rsidRPr="002332C9" w:rsidRDefault="0047510B" w:rsidP="002332C9">
      <w:pPr>
        <w:autoSpaceDE w:val="0"/>
        <w:rPr>
          <w:rFonts w:ascii="Times New Roman" w:hAnsi="Times New Roman"/>
          <w:sz w:val="24"/>
          <w:szCs w:val="24"/>
        </w:rPr>
      </w:pPr>
      <w:r w:rsidRPr="002332C9">
        <w:rPr>
          <w:rFonts w:ascii="Times New Roman" w:hAnsi="Times New Roman"/>
          <w:sz w:val="24"/>
          <w:szCs w:val="24"/>
        </w:rPr>
        <w:t>c) broszurach, ulotkach, gazetkach itp.</w:t>
      </w:r>
    </w:p>
    <w:p w:rsidR="0047510B" w:rsidRPr="002332C9" w:rsidRDefault="0047510B" w:rsidP="002332C9">
      <w:pPr>
        <w:autoSpaceDE w:val="0"/>
        <w:rPr>
          <w:rFonts w:ascii="Times New Roman" w:hAnsi="Times New Roman"/>
          <w:sz w:val="24"/>
          <w:szCs w:val="24"/>
        </w:rPr>
      </w:pPr>
      <w:r w:rsidRPr="002332C9">
        <w:rPr>
          <w:rFonts w:ascii="Times New Roman" w:hAnsi="Times New Roman"/>
          <w:sz w:val="24"/>
          <w:szCs w:val="24"/>
        </w:rPr>
        <w:t xml:space="preserve"> Oświadczam, że wykorzystanie wizerunku zgodnie z niniejszą zgodą nie narusza niczyich dóbr osobistych ani innych praw. ŻOK może przenieść na inne podmioty prawo do korzystania z wizerunku na zasadach określonych w niniejszej Zgodzie, w celu promocji działań w zakresie edukacji kulturalnej ŻOK.</w:t>
      </w:r>
    </w:p>
    <w:p w:rsidR="0047510B" w:rsidRPr="002332C9" w:rsidRDefault="0047510B" w:rsidP="002332C9">
      <w:pPr>
        <w:autoSpaceDE w:val="0"/>
        <w:rPr>
          <w:rFonts w:ascii="Times New Roman" w:hAnsi="Times New Roman"/>
          <w:sz w:val="24"/>
          <w:szCs w:val="24"/>
        </w:rPr>
      </w:pPr>
      <w:r w:rsidRPr="002332C9">
        <w:rPr>
          <w:rFonts w:ascii="Times New Roman" w:hAnsi="Times New Roman"/>
          <w:sz w:val="24"/>
          <w:szCs w:val="24"/>
        </w:rPr>
        <w:t>Oświadczam, że niniejszej zgody udzielam nieodpłatnie.</w:t>
      </w:r>
    </w:p>
    <w:p w:rsidR="0047510B" w:rsidRPr="002332C9" w:rsidRDefault="0047510B" w:rsidP="002332C9">
      <w:pPr>
        <w:rPr>
          <w:rFonts w:ascii="Times New Roman" w:hAnsi="Times New Roman"/>
          <w:sz w:val="24"/>
          <w:szCs w:val="24"/>
        </w:rPr>
      </w:pPr>
    </w:p>
    <w:p w:rsidR="0047510B" w:rsidRPr="002332C9" w:rsidRDefault="0047510B" w:rsidP="002332C9">
      <w:pPr>
        <w:rPr>
          <w:rFonts w:ascii="Times New Roman" w:hAnsi="Times New Roman"/>
          <w:sz w:val="24"/>
          <w:szCs w:val="24"/>
        </w:rPr>
      </w:pPr>
      <w:r w:rsidRPr="002332C9">
        <w:rPr>
          <w:rFonts w:ascii="Times New Roman" w:hAnsi="Times New Roman"/>
          <w:sz w:val="24"/>
          <w:szCs w:val="24"/>
        </w:rPr>
        <w:t>...........................................................                ............................................................................</w:t>
      </w:r>
    </w:p>
    <w:p w:rsidR="0047510B" w:rsidRPr="002332C9" w:rsidRDefault="0047510B" w:rsidP="002332C9">
      <w:pPr>
        <w:rPr>
          <w:rFonts w:ascii="Times New Roman" w:hAnsi="Times New Roman"/>
          <w:sz w:val="24"/>
          <w:szCs w:val="24"/>
        </w:rPr>
      </w:pPr>
      <w:r w:rsidRPr="002332C9">
        <w:rPr>
          <w:rFonts w:ascii="Times New Roman" w:hAnsi="Times New Roman"/>
          <w:sz w:val="24"/>
          <w:szCs w:val="24"/>
        </w:rPr>
        <w:t xml:space="preserve">Miejscowość, data                                                                                  Podpis rodzica/opiekuna </w:t>
      </w:r>
    </w:p>
    <w:p w:rsidR="00AA5DF0" w:rsidRPr="002332C9" w:rsidRDefault="00AA5DF0" w:rsidP="002332C9">
      <w:pPr>
        <w:pStyle w:val="Akapitzlist"/>
        <w:ind w:left="0"/>
        <w:rPr>
          <w:rFonts w:ascii="Times New Roman" w:hAnsi="Times New Roman"/>
          <w:sz w:val="24"/>
          <w:szCs w:val="24"/>
        </w:rPr>
      </w:pPr>
    </w:p>
    <w:p w:rsidR="00AA5DF0" w:rsidRPr="002332C9" w:rsidRDefault="00AA5DF0" w:rsidP="002332C9">
      <w:pPr>
        <w:pStyle w:val="Akapitzlist"/>
        <w:ind w:left="0"/>
        <w:rPr>
          <w:rFonts w:ascii="Times New Roman" w:hAnsi="Times New Roman"/>
          <w:sz w:val="24"/>
          <w:szCs w:val="24"/>
        </w:rPr>
      </w:pPr>
    </w:p>
    <w:p w:rsidR="00AA5DF0" w:rsidRPr="002332C9" w:rsidRDefault="00AA5DF0" w:rsidP="002332C9">
      <w:pPr>
        <w:spacing w:after="0"/>
        <w:rPr>
          <w:rFonts w:ascii="Times New Roman" w:hAnsi="Times New Roman"/>
          <w:sz w:val="24"/>
          <w:szCs w:val="24"/>
        </w:rPr>
      </w:pPr>
      <w:r w:rsidRPr="002332C9">
        <w:rPr>
          <w:rFonts w:ascii="Times New Roman" w:hAnsi="Times New Roman"/>
          <w:i/>
          <w:sz w:val="24"/>
          <w:szCs w:val="24"/>
        </w:rPr>
        <w:t xml:space="preserve">Wyrażam zgodę na przetwarzanie moich danych osobowych na potrzeby rekrutacji, dokumentacji zajęć oraz wysyłania powiadomień sms, prowadzonej przez Żuławski Ośrodek Kultury </w:t>
      </w:r>
      <w:bookmarkStart w:id="2" w:name="_Hlk523305386"/>
      <w:r w:rsidRPr="002332C9">
        <w:rPr>
          <w:rFonts w:ascii="Times New Roman" w:hAnsi="Times New Roman"/>
          <w:i/>
          <w:sz w:val="24"/>
          <w:szCs w:val="24"/>
        </w:rPr>
        <w:t>zgodnie z  Rozporządzeniem Parlamentu Europejskiego i Rady (UE) 2016/679 z dnia 27 kwietnia 2016r. w sprawie ochrony osób fizycznych w związku z przetwarzaniem danych osobowych i w sprawie swobodnego przepływu takich danych oraz uchylenia dyrektywy 95/46/WE  oraz z Ustawą z dnia 10 maja 2018 r. o ochronie danych osobowych (Dz.U. z 2018 r. poz. 1000).</w:t>
      </w:r>
    </w:p>
    <w:bookmarkEnd w:id="2"/>
    <w:p w:rsidR="00AA5DF0" w:rsidRPr="002332C9" w:rsidRDefault="00AA5DF0" w:rsidP="002332C9">
      <w:pPr>
        <w:pStyle w:val="Akapitzlist"/>
        <w:ind w:left="0"/>
        <w:rPr>
          <w:rFonts w:ascii="Times New Roman" w:eastAsia="Arial Unicode MS" w:hAnsi="Times New Roman"/>
          <w:i/>
          <w:sz w:val="24"/>
          <w:szCs w:val="24"/>
        </w:rPr>
      </w:pPr>
    </w:p>
    <w:p w:rsidR="00AA5DF0" w:rsidRPr="002332C9" w:rsidRDefault="00AA5DF0" w:rsidP="002332C9">
      <w:pPr>
        <w:pStyle w:val="Akapitzlist"/>
        <w:ind w:left="0"/>
        <w:rPr>
          <w:rFonts w:ascii="Times New Roman" w:hAnsi="Times New Roman"/>
          <w:i/>
          <w:sz w:val="24"/>
          <w:szCs w:val="24"/>
        </w:rPr>
      </w:pPr>
    </w:p>
    <w:p w:rsidR="00AA5DF0" w:rsidRPr="002332C9" w:rsidRDefault="00AA5DF0" w:rsidP="002332C9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2332C9">
        <w:rPr>
          <w:rFonts w:ascii="Times New Roman" w:hAnsi="Times New Roman"/>
          <w:sz w:val="24"/>
          <w:szCs w:val="24"/>
        </w:rPr>
        <w:t>Nowy Dwór Gdański, dnia…………………..                            …………………………………..</w:t>
      </w:r>
    </w:p>
    <w:p w:rsidR="00AA5DF0" w:rsidRPr="002332C9" w:rsidRDefault="002332C9" w:rsidP="00BB744D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="00AA5DF0" w:rsidRPr="002332C9">
        <w:rPr>
          <w:rFonts w:ascii="Times New Roman" w:hAnsi="Times New Roman"/>
          <w:sz w:val="24"/>
          <w:szCs w:val="24"/>
        </w:rPr>
        <w:t>Podpis rodzica/opiekuna</w:t>
      </w:r>
    </w:p>
    <w:p w:rsidR="00AA5DF0" w:rsidRPr="002332C9" w:rsidRDefault="00AA5DF0" w:rsidP="002332C9">
      <w:pPr>
        <w:pStyle w:val="Akapitzlist"/>
        <w:ind w:left="0"/>
        <w:rPr>
          <w:rFonts w:ascii="Times New Roman" w:hAnsi="Times New Roman"/>
          <w:sz w:val="24"/>
          <w:szCs w:val="24"/>
        </w:rPr>
      </w:pPr>
    </w:p>
    <w:p w:rsidR="00AA5DF0" w:rsidRPr="002332C9" w:rsidRDefault="00AA5DF0" w:rsidP="002332C9">
      <w:pPr>
        <w:pStyle w:val="Akapitzlist"/>
        <w:ind w:left="0"/>
        <w:rPr>
          <w:rFonts w:ascii="Times New Roman" w:hAnsi="Times New Roman"/>
          <w:sz w:val="24"/>
          <w:szCs w:val="24"/>
        </w:rPr>
      </w:pPr>
    </w:p>
    <w:p w:rsidR="00AA5DF0" w:rsidRDefault="00AA5DF0" w:rsidP="002332C9">
      <w:pPr>
        <w:pStyle w:val="Akapitzlist"/>
        <w:ind w:left="0"/>
        <w:rPr>
          <w:rFonts w:ascii="Times New Roman" w:hAnsi="Times New Roman"/>
          <w:sz w:val="20"/>
          <w:szCs w:val="20"/>
        </w:rPr>
      </w:pPr>
    </w:p>
    <w:p w:rsidR="00AA5DF0" w:rsidRDefault="00AA5DF0" w:rsidP="002332C9">
      <w:r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bookmarkEnd w:id="1"/>
    </w:p>
    <w:sectPr w:rsidR="00AA5DF0">
      <w:pgSz w:w="11906" w:h="16838"/>
      <w:pgMar w:top="851" w:right="1418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10B"/>
    <w:rsid w:val="001C1BF0"/>
    <w:rsid w:val="002332C9"/>
    <w:rsid w:val="00261398"/>
    <w:rsid w:val="0047510B"/>
    <w:rsid w:val="008D375A"/>
    <w:rsid w:val="00911193"/>
    <w:rsid w:val="00AA5DF0"/>
    <w:rsid w:val="00B24D4A"/>
    <w:rsid w:val="00BB744D"/>
    <w:rsid w:val="00C03489"/>
    <w:rsid w:val="00E530BF"/>
    <w:rsid w:val="00E95482"/>
    <w:rsid w:val="00ED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C90DA75"/>
  <w15:chartTrackingRefBased/>
  <w15:docId w15:val="{74FE175A-F49F-4629-8C3A-2F185D2AB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 w:hint="default"/>
      <w:b w:val="0"/>
      <w:sz w:val="24"/>
      <w:szCs w:val="24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Domylnaczcionkaakapitu1">
    <w:name w:val="Domyślna czcionka akapitu1"/>
  </w:style>
  <w:style w:type="character" w:customStyle="1" w:styleId="TekstprzypisudolnegoZnak">
    <w:name w:val="Tekst przypisu dolnego Znak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TekstprzypisukocowegoZnak">
    <w:name w:val="Tekst przypisu końcowego Znak"/>
  </w:style>
  <w:style w:type="character" w:customStyle="1" w:styleId="Znakiprzypiswkocowych">
    <w:name w:val="Znaki przypisów końcowych"/>
    <w:rPr>
      <w:vertAlign w:val="superscript"/>
    </w:rPr>
  </w:style>
  <w:style w:type="character" w:styleId="Pogrubienie">
    <w:name w:val="Strong"/>
    <w:qFormat/>
    <w:rPr>
      <w:b/>
      <w:bCs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Tekstprzypisudolnego">
    <w:name w:val="footnote text"/>
    <w:basedOn w:val="Normalny"/>
    <w:rPr>
      <w:sz w:val="20"/>
      <w:szCs w:val="20"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3429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</vt:lpstr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</dc:title>
  <dc:subject/>
  <dc:creator>Dzako</dc:creator>
  <cp:keywords/>
  <cp:lastModifiedBy>Greg</cp:lastModifiedBy>
  <cp:revision>3</cp:revision>
  <cp:lastPrinted>2022-09-06T08:05:00Z</cp:lastPrinted>
  <dcterms:created xsi:type="dcterms:W3CDTF">2023-11-18T16:21:00Z</dcterms:created>
  <dcterms:modified xsi:type="dcterms:W3CDTF">2025-08-25T11:26:00Z</dcterms:modified>
</cp:coreProperties>
</file>